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4E6" w:rsidRPr="00DB5D5B" w:rsidRDefault="002554E6" w:rsidP="002554E6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kk-KZ"/>
        </w:rPr>
      </w:pPr>
      <w:r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  <w:lang w:val="kk-KZ"/>
        </w:rPr>
        <w:t xml:space="preserve">УТВЕРЖДАЮ </w:t>
      </w:r>
    </w:p>
    <w:p w:rsidR="002554E6" w:rsidRPr="00DB5D5B" w:rsidRDefault="002554E6" w:rsidP="002554E6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kk-KZ"/>
        </w:rPr>
      </w:pPr>
      <w:r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  <w:lang w:val="kk-KZ"/>
        </w:rPr>
        <w:t>Проректор по УМР</w:t>
      </w:r>
    </w:p>
    <w:p w:rsidR="002554E6" w:rsidRPr="00DB5D5B" w:rsidRDefault="002554E6" w:rsidP="002554E6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  <w:highlight w:val="yellow"/>
        </w:rPr>
      </w:pPr>
      <w:r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</w:rPr>
        <w:t>__________________</w:t>
      </w:r>
    </w:p>
    <w:p w:rsidR="002554E6" w:rsidRPr="00DB5D5B" w:rsidRDefault="002554E6" w:rsidP="002554E6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  <w:highlight w:val="yellow"/>
        </w:rPr>
      </w:pPr>
      <w:proofErr w:type="spellStart"/>
      <w:r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</w:rPr>
        <w:t>Ж.Конурбаева</w:t>
      </w:r>
      <w:proofErr w:type="spellEnd"/>
    </w:p>
    <w:p w:rsidR="002554E6" w:rsidRPr="006F1F39" w:rsidRDefault="00DB5D5B" w:rsidP="002554E6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  <w:highlight w:val="yellow"/>
          <w:lang w:val="en-US"/>
        </w:rPr>
        <w:t>«____» _________ 202</w:t>
      </w:r>
      <w:r>
        <w:rPr>
          <w:rFonts w:ascii="Times New Roman" w:eastAsia="Calibri" w:hAnsi="Times New Roman" w:cs="Times New Roman"/>
          <w:b/>
          <w:sz w:val="28"/>
          <w:szCs w:val="28"/>
          <w:highlight w:val="yellow"/>
        </w:rPr>
        <w:t>1</w:t>
      </w:r>
      <w:r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</w:rPr>
        <w:t xml:space="preserve"> </w:t>
      </w:r>
      <w:r w:rsidR="002554E6"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</w:rPr>
        <w:t>г</w:t>
      </w:r>
      <w:r w:rsidR="002554E6" w:rsidRPr="00DB5D5B">
        <w:rPr>
          <w:rFonts w:ascii="Times New Roman" w:eastAsia="Calibri" w:hAnsi="Times New Roman" w:cs="Times New Roman"/>
          <w:b/>
          <w:sz w:val="28"/>
          <w:szCs w:val="28"/>
          <w:highlight w:val="yellow"/>
          <w:lang w:val="en-US"/>
        </w:rPr>
        <w:t>.</w:t>
      </w:r>
      <w:proofErr w:type="gramEnd"/>
    </w:p>
    <w:p w:rsidR="002554E6" w:rsidRDefault="002554E6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2554E6" w:rsidRDefault="002554E6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2554E6" w:rsidRDefault="002554E6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84719B" w:rsidRPr="006F1F39" w:rsidRDefault="0084719B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84719B">
        <w:rPr>
          <w:rFonts w:ascii="Times New Roman" w:eastAsia="Calibri" w:hAnsi="Times New Roman" w:cs="Times New Roman"/>
          <w:b/>
          <w:sz w:val="28"/>
          <w:szCs w:val="28"/>
        </w:rPr>
        <w:t>ПОЛОЖЕНИЕ</w:t>
      </w:r>
    </w:p>
    <w:p w:rsidR="0084719B" w:rsidRPr="006F1F39" w:rsidRDefault="0084719B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84719B">
        <w:rPr>
          <w:rFonts w:ascii="Times New Roman" w:eastAsia="Calibri" w:hAnsi="Times New Roman" w:cs="Times New Roman"/>
          <w:b/>
          <w:sz w:val="28"/>
          <w:szCs w:val="28"/>
        </w:rPr>
        <w:t>конкурса</w:t>
      </w:r>
      <w:r w:rsidRPr="006F1F39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 </w:t>
      </w:r>
      <w:r w:rsidR="001914D4">
        <w:rPr>
          <w:rFonts w:ascii="Times New Roman" w:eastAsia="Calibri" w:hAnsi="Times New Roman" w:cs="Times New Roman"/>
          <w:b/>
          <w:sz w:val="28"/>
          <w:szCs w:val="28"/>
        </w:rPr>
        <w:t>эссе</w:t>
      </w:r>
      <w:r w:rsidR="001914D4" w:rsidRPr="006F1F39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 </w:t>
      </w:r>
      <w:r w:rsidRPr="006F1F39">
        <w:rPr>
          <w:rFonts w:ascii="Times New Roman" w:eastAsia="Calibri" w:hAnsi="Times New Roman" w:cs="Times New Roman"/>
          <w:b/>
          <w:sz w:val="28"/>
          <w:szCs w:val="28"/>
          <w:lang w:val="en-US"/>
        </w:rPr>
        <w:t>«</w:t>
      </w:r>
      <w:r w:rsidR="00DB5D5B">
        <w:rPr>
          <w:rFonts w:ascii="Times New Roman" w:eastAsia="Calibri" w:hAnsi="Times New Roman" w:cs="Times New Roman"/>
          <w:b/>
          <w:sz w:val="28"/>
          <w:szCs w:val="28"/>
          <w:lang w:val="en-US"/>
        </w:rPr>
        <w:t>WHAT ACHIEVEMENTS OF INDEPENDENT KAZAKHSTAN ARE IMPORTANT FOR ME AND MY FAMILY</w:t>
      </w:r>
      <w:r w:rsidR="002C543C" w:rsidRPr="002C543C">
        <w:rPr>
          <w:rFonts w:ascii="Times New Roman" w:eastAsia="Calibri" w:hAnsi="Times New Roman" w:cs="Times New Roman"/>
          <w:b/>
          <w:sz w:val="28"/>
          <w:szCs w:val="28"/>
          <w:lang w:val="en-US"/>
        </w:rPr>
        <w:t>?</w:t>
      </w:r>
      <w:r w:rsidRPr="006F1F39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» </w:t>
      </w:r>
    </w:p>
    <w:p w:rsidR="0084719B" w:rsidRPr="00474A67" w:rsidRDefault="0084719B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4719B">
        <w:rPr>
          <w:rFonts w:ascii="Times New Roman" w:eastAsia="Calibri" w:hAnsi="Times New Roman" w:cs="Times New Roman"/>
          <w:b/>
          <w:sz w:val="28"/>
          <w:szCs w:val="28"/>
        </w:rPr>
        <w:t xml:space="preserve">среди студентов </w:t>
      </w:r>
      <w:r w:rsidRPr="0084719B">
        <w:rPr>
          <w:rFonts w:ascii="Times New Roman" w:eastAsia="Calibri" w:hAnsi="Times New Roman" w:cs="Times New Roman"/>
          <w:b/>
          <w:sz w:val="28"/>
          <w:szCs w:val="28"/>
          <w:lang w:val="kk-KZ"/>
        </w:rPr>
        <w:t>региональных ВУЗов</w:t>
      </w:r>
    </w:p>
    <w:p w:rsidR="00742581" w:rsidRPr="00474A67" w:rsidRDefault="0084719B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4719B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</w:p>
    <w:p w:rsidR="00742581" w:rsidRDefault="00742581" w:rsidP="00742581">
      <w:pPr>
        <w:widowControl w:val="0"/>
        <w:numPr>
          <w:ilvl w:val="0"/>
          <w:numId w:val="12"/>
        </w:numPr>
        <w:shd w:val="clear" w:color="auto" w:fill="FFFFFF"/>
        <w:suppressAutoHyphens/>
        <w:autoSpaceDE w:val="0"/>
        <w:spacing w:after="0" w:line="2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ar-SA"/>
        </w:rPr>
      </w:pPr>
      <w:r w:rsidRPr="0074258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ar-SA"/>
        </w:rPr>
        <w:t>ОБЩИЕ ПОЛОЖЕНИЯ</w:t>
      </w:r>
    </w:p>
    <w:p w:rsidR="001D0713" w:rsidRPr="00742581" w:rsidRDefault="001D0713" w:rsidP="001D0713">
      <w:pPr>
        <w:widowControl w:val="0"/>
        <w:shd w:val="clear" w:color="auto" w:fill="FFFFFF"/>
        <w:suppressAutoHyphens/>
        <w:autoSpaceDE w:val="0"/>
        <w:spacing w:after="0" w:line="2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ar-SA"/>
        </w:rPr>
      </w:pPr>
    </w:p>
    <w:p w:rsidR="002044A0" w:rsidRDefault="00067269" w:rsidP="00371F7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</w:rPr>
        <w:t>Региональный</w:t>
      </w:r>
      <w:r w:rsidRPr="00DB5D5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онкурс</w:t>
      </w:r>
      <w:r w:rsidRPr="0006726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«</w:t>
      </w:r>
      <w:r w:rsidR="00DB5D5B" w:rsidRPr="00DB5D5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What achievements of </w:t>
      </w:r>
      <w:r w:rsidR="00DB5D5B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="00DB5D5B" w:rsidRPr="00DB5D5B">
        <w:rPr>
          <w:rFonts w:ascii="Times New Roman" w:eastAsia="Calibri" w:hAnsi="Times New Roman" w:cs="Times New Roman"/>
          <w:sz w:val="28"/>
          <w:szCs w:val="28"/>
          <w:lang w:val="en-US"/>
        </w:rPr>
        <w:t>ndependent Kazakhstan are important for me and my family?</w:t>
      </w:r>
      <w:r w:rsidRPr="00067269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» </w:t>
      </w:r>
      <w:r w:rsidR="002044A0" w:rsidRPr="002044A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(далее также - «Конкурс») проводится 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кафедрой иностранных языков ВКТУ им.Д.Серикбаева в рамках реализации программы </w:t>
      </w:r>
      <w:r w:rsidRPr="00067269">
        <w:rPr>
          <w:rFonts w:ascii="Times New Roman" w:eastAsia="Calibri" w:hAnsi="Times New Roman" w:cs="Times New Roman"/>
          <w:sz w:val="28"/>
          <w:szCs w:val="28"/>
          <w:lang w:val="kk-KZ"/>
        </w:rPr>
        <w:t>«Рухани жаңғыру»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и проекта </w:t>
      </w:r>
      <w:r w:rsidRPr="00067269">
        <w:rPr>
          <w:rFonts w:ascii="Times New Roman" w:eastAsia="Calibri" w:hAnsi="Times New Roman" w:cs="Times New Roman"/>
          <w:sz w:val="28"/>
          <w:szCs w:val="28"/>
          <w:lang w:val="kk-KZ"/>
        </w:rPr>
        <w:t>«Трехъязычие – формула успеха»</w:t>
      </w:r>
    </w:p>
    <w:p w:rsidR="00067269" w:rsidRPr="002044A0" w:rsidRDefault="00067269" w:rsidP="001D071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4719B" w:rsidRPr="0084719B" w:rsidRDefault="002044A0" w:rsidP="001D071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D0713">
        <w:rPr>
          <w:rFonts w:ascii="Times New Roman" w:eastAsia="Calibri" w:hAnsi="Times New Roman" w:cs="Times New Roman"/>
          <w:b/>
          <w:sz w:val="28"/>
          <w:szCs w:val="28"/>
          <w:lang w:val="kk-KZ"/>
        </w:rPr>
        <w:t>Цель Конкурса</w:t>
      </w:r>
      <w:r w:rsidRPr="001D0713">
        <w:rPr>
          <w:rFonts w:ascii="Times New Roman" w:eastAsia="Calibri" w:hAnsi="Times New Roman" w:cs="Times New Roman"/>
          <w:sz w:val="28"/>
          <w:szCs w:val="28"/>
          <w:lang w:val="kk-KZ"/>
        </w:rPr>
        <w:t>:</w:t>
      </w:r>
      <w:r w:rsidR="001D0713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84719B" w:rsidRPr="0084719B">
        <w:rPr>
          <w:rFonts w:ascii="Times New Roman" w:eastAsia="Calibri" w:hAnsi="Times New Roman" w:cs="Times New Roman"/>
          <w:sz w:val="28"/>
          <w:szCs w:val="28"/>
        </w:rPr>
        <w:t xml:space="preserve">повышение мотивации  к изучению </w:t>
      </w:r>
      <w:r w:rsidR="001D0713" w:rsidRPr="001D0713">
        <w:rPr>
          <w:rFonts w:ascii="Times New Roman" w:eastAsia="Calibri" w:hAnsi="Times New Roman" w:cs="Times New Roman"/>
          <w:sz w:val="28"/>
          <w:szCs w:val="28"/>
        </w:rPr>
        <w:t>иностранных языков</w:t>
      </w:r>
      <w:r w:rsidR="001D0713" w:rsidRPr="001D0713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и п</w:t>
      </w:r>
      <w:r w:rsidR="00F2114D" w:rsidRPr="001D0713">
        <w:rPr>
          <w:rFonts w:ascii="Times New Roman" w:eastAsia="Calibri" w:hAnsi="Times New Roman" w:cs="Times New Roman"/>
          <w:sz w:val="28"/>
          <w:szCs w:val="28"/>
          <w:lang w:val="kk-KZ"/>
        </w:rPr>
        <w:t>оддержка студентов, владеющих английским языком</w:t>
      </w:r>
      <w:r w:rsidR="001D0713" w:rsidRPr="001D0713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:rsidR="00742581" w:rsidRPr="00474A67" w:rsidRDefault="00742581" w:rsidP="00742581">
      <w:pPr>
        <w:pStyle w:val="a3"/>
        <w:spacing w:after="0" w:line="240" w:lineRule="auto"/>
        <w:ind w:left="1440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742581" w:rsidRDefault="001D0713" w:rsidP="00474A67">
      <w:pPr>
        <w:pStyle w:val="a3"/>
        <w:numPr>
          <w:ilvl w:val="0"/>
          <w:numId w:val="12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  <w:r w:rsidR="00742581" w:rsidRPr="00474A67">
        <w:rPr>
          <w:rFonts w:ascii="Times New Roman" w:eastAsia="Calibri" w:hAnsi="Times New Roman" w:cs="Times New Roman"/>
          <w:b/>
          <w:sz w:val="28"/>
          <w:szCs w:val="28"/>
          <w:lang w:val="kk-KZ"/>
        </w:rPr>
        <w:t>УСЛОВИЯ КОНКУРСА</w:t>
      </w:r>
    </w:p>
    <w:p w:rsidR="00474A67" w:rsidRDefault="00474A67" w:rsidP="00474A67">
      <w:pPr>
        <w:pStyle w:val="a3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474A67" w:rsidRDefault="00474A67" w:rsidP="001D0713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474A67">
        <w:rPr>
          <w:rFonts w:ascii="Times New Roman" w:eastAsia="Calibri" w:hAnsi="Times New Roman" w:cs="Times New Roman"/>
          <w:b/>
          <w:sz w:val="28"/>
          <w:szCs w:val="28"/>
          <w:lang w:val="kk-KZ"/>
        </w:rPr>
        <w:t>Участники Конкурса</w:t>
      </w:r>
    </w:p>
    <w:p w:rsidR="0084719B" w:rsidRPr="001B06A2" w:rsidRDefault="0084719B" w:rsidP="001D0713">
      <w:pPr>
        <w:pStyle w:val="a3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  <w:r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>Конкурс проводится сре</w:t>
      </w:r>
      <w:r w:rsidR="001B06A2">
        <w:rPr>
          <w:rFonts w:ascii="Times New Roman" w:eastAsia="Calibri" w:hAnsi="Times New Roman" w:cs="Times New Roman"/>
          <w:sz w:val="28"/>
          <w:szCs w:val="28"/>
          <w:lang w:val="kk-KZ"/>
        </w:rPr>
        <w:t>ди студентов региональных ВУЗов</w:t>
      </w:r>
      <w:r w:rsidR="001B06A2" w:rsidRPr="001B06A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74A67" w:rsidRDefault="00474A67" w:rsidP="001D0713">
      <w:pPr>
        <w:pStyle w:val="a3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74A67" w:rsidRDefault="001D0713" w:rsidP="001D0713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>Этапы проведения К</w:t>
      </w:r>
      <w:r w:rsidR="00474A67" w:rsidRPr="00474A67">
        <w:rPr>
          <w:rFonts w:ascii="Times New Roman" w:eastAsia="Calibri" w:hAnsi="Times New Roman" w:cs="Times New Roman"/>
          <w:b/>
          <w:sz w:val="28"/>
          <w:szCs w:val="28"/>
          <w:lang w:val="kk-KZ"/>
        </w:rPr>
        <w:t>онкурса</w:t>
      </w:r>
    </w:p>
    <w:p w:rsidR="00474A67" w:rsidRPr="00474A67" w:rsidRDefault="001D0713" w:rsidP="001D0713">
      <w:pPr>
        <w:pStyle w:val="a3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Период проведения К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онкурса - </w:t>
      </w:r>
      <w:r w:rsidR="00DB5D5B">
        <w:rPr>
          <w:rFonts w:ascii="Times New Roman" w:eastAsia="Calibri" w:hAnsi="Times New Roman" w:cs="Times New Roman"/>
          <w:sz w:val="28"/>
          <w:szCs w:val="28"/>
        </w:rPr>
        <w:t>9</w:t>
      </w:r>
      <w:r w:rsidR="00DB5D5B" w:rsidRPr="00DB5D5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DB5D5B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>марта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-</w:t>
      </w:r>
      <w:r w:rsidR="00DB5D5B">
        <w:rPr>
          <w:rFonts w:ascii="Times New Roman" w:eastAsia="Calibri" w:hAnsi="Times New Roman" w:cs="Times New Roman"/>
          <w:sz w:val="28"/>
          <w:szCs w:val="28"/>
        </w:rPr>
        <w:t xml:space="preserve">7 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DB5D5B">
        <w:rPr>
          <w:rFonts w:ascii="Times New Roman" w:eastAsia="Calibri" w:hAnsi="Times New Roman" w:cs="Times New Roman"/>
          <w:sz w:val="28"/>
          <w:szCs w:val="28"/>
          <w:lang w:val="kk-KZ"/>
        </w:rPr>
        <w:t>апреля 2021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года </w:t>
      </w:r>
    </w:p>
    <w:p w:rsidR="00474A67" w:rsidRPr="00474A67" w:rsidRDefault="00A8559F" w:rsidP="0002325B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(1 этап – прием заявок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и письменных работ (эссе) - </w:t>
      </w:r>
      <w:r w:rsidR="00DB5D5B">
        <w:rPr>
          <w:rFonts w:ascii="Times New Roman" w:eastAsia="Calibri" w:hAnsi="Times New Roman" w:cs="Times New Roman"/>
          <w:sz w:val="28"/>
          <w:szCs w:val="28"/>
          <w:lang w:val="kk-KZ"/>
        </w:rPr>
        <w:t>9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DB5D5B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марта 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– </w:t>
      </w:r>
      <w:r w:rsidR="0002325B">
        <w:rPr>
          <w:rFonts w:ascii="Times New Roman" w:eastAsia="Calibri" w:hAnsi="Times New Roman" w:cs="Times New Roman"/>
          <w:sz w:val="28"/>
          <w:szCs w:val="28"/>
          <w:lang w:val="kk-KZ"/>
        </w:rPr>
        <w:t>1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DB5D5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апреля 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20</w:t>
      </w:r>
      <w:r w:rsidR="006F1F39" w:rsidRPr="006F1F39">
        <w:rPr>
          <w:rFonts w:ascii="Times New Roman" w:eastAsia="Calibri" w:hAnsi="Times New Roman" w:cs="Times New Roman"/>
          <w:sz w:val="28"/>
          <w:szCs w:val="28"/>
        </w:rPr>
        <w:t>2</w:t>
      </w:r>
      <w:r w:rsidR="00DB5D5B">
        <w:rPr>
          <w:rFonts w:ascii="Times New Roman" w:eastAsia="Calibri" w:hAnsi="Times New Roman" w:cs="Times New Roman"/>
          <w:sz w:val="28"/>
          <w:szCs w:val="28"/>
        </w:rPr>
        <w:t>1</w:t>
      </w:r>
      <w:r w:rsidR="006F1F39" w:rsidRPr="006F1F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года; 2 этап – оценка и работа жюри – </w:t>
      </w:r>
      <w:r w:rsidR="0002325B">
        <w:rPr>
          <w:rFonts w:ascii="Times New Roman" w:eastAsia="Calibri" w:hAnsi="Times New Roman" w:cs="Times New Roman"/>
          <w:sz w:val="28"/>
          <w:szCs w:val="28"/>
          <w:lang w:val="kk-KZ"/>
        </w:rPr>
        <w:t>2</w: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5D5B">
        <w:rPr>
          <w:rFonts w:ascii="Times New Roman" w:eastAsia="Calibri" w:hAnsi="Times New Roman" w:cs="Times New Roman"/>
          <w:sz w:val="28"/>
          <w:szCs w:val="28"/>
          <w:lang w:val="kk-KZ"/>
        </w:rPr>
        <w:t>апреля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– </w:t>
      </w:r>
      <w:r w:rsidR="0002325B">
        <w:rPr>
          <w:rFonts w:ascii="Times New Roman" w:eastAsia="Calibri" w:hAnsi="Times New Roman" w:cs="Times New Roman"/>
          <w:sz w:val="28"/>
          <w:szCs w:val="28"/>
        </w:rPr>
        <w:t>6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02325B">
        <w:rPr>
          <w:rFonts w:ascii="Times New Roman" w:eastAsia="Calibri" w:hAnsi="Times New Roman" w:cs="Times New Roman"/>
          <w:sz w:val="28"/>
          <w:szCs w:val="28"/>
          <w:lang w:val="kk-KZ"/>
        </w:rPr>
        <w:t>апреля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20</w:t>
      </w:r>
      <w:r w:rsidR="0002325B">
        <w:rPr>
          <w:rFonts w:ascii="Times New Roman" w:eastAsia="Calibri" w:hAnsi="Times New Roman" w:cs="Times New Roman"/>
          <w:sz w:val="28"/>
          <w:szCs w:val="28"/>
        </w:rPr>
        <w:t>21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года; 3 этап - объявление рез</w:t>
      </w:r>
      <w:r w:rsidR="001D0713">
        <w:rPr>
          <w:rFonts w:ascii="Times New Roman" w:eastAsia="Calibri" w:hAnsi="Times New Roman" w:cs="Times New Roman"/>
          <w:sz w:val="28"/>
          <w:szCs w:val="28"/>
          <w:lang w:val="kk-KZ"/>
        </w:rPr>
        <w:t>ультатов К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онкурса - </w:t>
      </w:r>
      <w:r w:rsidR="0002325B">
        <w:rPr>
          <w:rFonts w:ascii="Times New Roman" w:eastAsia="Calibri" w:hAnsi="Times New Roman" w:cs="Times New Roman"/>
          <w:sz w:val="28"/>
          <w:szCs w:val="28"/>
        </w:rPr>
        <w:t xml:space="preserve">7 </w:t>
      </w:r>
      <w:r w:rsidR="0002325B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02325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апреля 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>20</w:t>
      </w:r>
      <w:r w:rsidR="0002325B">
        <w:rPr>
          <w:rFonts w:ascii="Times New Roman" w:eastAsia="Calibri" w:hAnsi="Times New Roman" w:cs="Times New Roman"/>
          <w:sz w:val="28"/>
          <w:szCs w:val="28"/>
        </w:rPr>
        <w:t>21</w:t>
      </w:r>
      <w:r w:rsidR="00474A67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года</w:t>
      </w:r>
      <w:r w:rsidR="008639C8">
        <w:rPr>
          <w:rFonts w:ascii="Times New Roman" w:eastAsia="Calibri" w:hAnsi="Times New Roman" w:cs="Times New Roman"/>
          <w:sz w:val="28"/>
          <w:szCs w:val="28"/>
          <w:lang w:val="kk-KZ"/>
        </w:rPr>
        <w:t>)</w:t>
      </w:r>
    </w:p>
    <w:p w:rsidR="0097771A" w:rsidRPr="0097771A" w:rsidRDefault="00474A67" w:rsidP="0097771A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Примечание: </w:t>
      </w:r>
      <w:r w:rsidR="00F2114D" w:rsidRPr="00474A6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Заявка на участие в конкурсе и письменная работа (эссе) должны быть представлены в период с </w:t>
      </w:r>
      <w:r w:rsidR="0002325B">
        <w:rPr>
          <w:rFonts w:ascii="Times New Roman" w:eastAsia="Calibri" w:hAnsi="Times New Roman" w:cs="Times New Roman"/>
          <w:b/>
          <w:sz w:val="28"/>
          <w:szCs w:val="28"/>
          <w:lang w:val="kk-KZ"/>
        </w:rPr>
        <w:t>9</w:t>
      </w:r>
      <w:r w:rsidR="00F2114D" w:rsidRPr="008639C8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  <w:r w:rsidR="0002325B">
        <w:rPr>
          <w:rFonts w:ascii="Times New Roman" w:eastAsia="Calibri" w:hAnsi="Times New Roman" w:cs="Times New Roman"/>
          <w:b/>
          <w:sz w:val="28"/>
          <w:szCs w:val="28"/>
          <w:lang w:val="kk-KZ"/>
        </w:rPr>
        <w:t>марта</w:t>
      </w:r>
      <w:r w:rsidR="00F2114D" w:rsidRPr="008639C8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по </w:t>
      </w:r>
      <w:r w:rsidR="0002325B">
        <w:rPr>
          <w:rFonts w:ascii="Times New Roman" w:eastAsia="Calibri" w:hAnsi="Times New Roman" w:cs="Times New Roman"/>
          <w:b/>
          <w:sz w:val="28"/>
          <w:szCs w:val="28"/>
          <w:lang w:val="kk-KZ"/>
        </w:rPr>
        <w:t>1</w:t>
      </w:r>
      <w:r w:rsidR="00F2114D" w:rsidRPr="008639C8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  <w:r w:rsidR="0002325B">
        <w:rPr>
          <w:rFonts w:ascii="Times New Roman" w:eastAsia="Calibri" w:hAnsi="Times New Roman" w:cs="Times New Roman"/>
          <w:b/>
          <w:sz w:val="28"/>
          <w:szCs w:val="28"/>
          <w:lang w:val="kk-KZ"/>
        </w:rPr>
        <w:t>апреля</w:t>
      </w:r>
      <w:r w:rsidR="00F2114D" w:rsidRPr="008639C8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20</w:t>
      </w:r>
      <w:r w:rsidR="005C178D" w:rsidRPr="005C178D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02325B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F2114D" w:rsidRPr="008639C8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года</w:t>
      </w:r>
      <w:r w:rsidR="0097771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по электронному адресу: </w:t>
      </w:r>
      <w:r w:rsidR="009F4C9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begin"/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 xml:space="preserve"> </w:instrText>
      </w:r>
      <w:r w:rsidR="005C178D">
        <w:rPr>
          <w:rFonts w:ascii="Times New Roman" w:eastAsia="Calibri" w:hAnsi="Times New Roman" w:cs="Times New Roman"/>
          <w:sz w:val="28"/>
          <w:szCs w:val="28"/>
          <w:lang w:val="en-US"/>
        </w:rPr>
        <w:instrText>HYPERLINK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 xml:space="preserve"> "</w:instrText>
      </w:r>
      <w:r w:rsidR="005C178D">
        <w:rPr>
          <w:rFonts w:ascii="Times New Roman" w:eastAsia="Calibri" w:hAnsi="Times New Roman" w:cs="Times New Roman"/>
          <w:sz w:val="28"/>
          <w:szCs w:val="28"/>
          <w:lang w:val="en-US"/>
        </w:rPr>
        <w:instrText>mailto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>: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  <w:lang w:val="en-US"/>
        </w:rPr>
        <w:instrText>mkadysheva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>@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  <w:lang w:val="en-US"/>
        </w:rPr>
        <w:instrText>rambler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>.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  <w:lang w:val="en-US"/>
        </w:rPr>
        <w:instrText>ru</w:instrText>
      </w:r>
      <w:r w:rsidR="005C178D" w:rsidRPr="005C178D">
        <w:rPr>
          <w:rFonts w:ascii="Times New Roman" w:eastAsia="Calibri" w:hAnsi="Times New Roman" w:cs="Times New Roman"/>
          <w:sz w:val="28"/>
          <w:szCs w:val="28"/>
        </w:rPr>
        <w:instrText xml:space="preserve">" </w:instrText>
      </w:r>
      <w:r w:rsidR="009F4C9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separate"/>
      </w:r>
      <w:r w:rsidR="005C178D" w:rsidRPr="00321B08">
        <w:rPr>
          <w:rStyle w:val="a4"/>
          <w:rFonts w:ascii="Times New Roman" w:eastAsia="Calibri" w:hAnsi="Times New Roman" w:cs="Times New Roman"/>
          <w:sz w:val="28"/>
          <w:szCs w:val="28"/>
          <w:lang w:val="en-US"/>
        </w:rPr>
        <w:t>mkadysheva</w:t>
      </w:r>
      <w:r w:rsidR="005C178D" w:rsidRPr="00321B08">
        <w:rPr>
          <w:rStyle w:val="a4"/>
          <w:rFonts w:ascii="Times New Roman" w:eastAsia="Calibri" w:hAnsi="Times New Roman" w:cs="Times New Roman"/>
          <w:sz w:val="28"/>
          <w:szCs w:val="28"/>
        </w:rPr>
        <w:t>@</w:t>
      </w:r>
      <w:r w:rsidR="005C178D" w:rsidRPr="00321B08">
        <w:rPr>
          <w:rStyle w:val="a4"/>
          <w:rFonts w:ascii="Times New Roman" w:eastAsia="Calibri" w:hAnsi="Times New Roman" w:cs="Times New Roman"/>
          <w:sz w:val="28"/>
          <w:szCs w:val="28"/>
          <w:lang w:val="en-US"/>
        </w:rPr>
        <w:t>rambler</w:t>
      </w:r>
      <w:r w:rsidR="005C178D" w:rsidRPr="00321B08">
        <w:rPr>
          <w:rStyle w:val="a4"/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="005C178D" w:rsidRPr="00321B08">
        <w:rPr>
          <w:rStyle w:val="a4"/>
          <w:rFonts w:ascii="Times New Roman" w:eastAsia="Calibri" w:hAnsi="Times New Roman" w:cs="Times New Roman"/>
          <w:sz w:val="28"/>
          <w:szCs w:val="28"/>
          <w:lang w:val="en-US"/>
        </w:rPr>
        <w:t>ru</w:t>
      </w:r>
      <w:proofErr w:type="spellEnd"/>
      <w:r w:rsidR="009F4C9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end"/>
      </w:r>
      <w:r w:rsidR="0097771A" w:rsidRPr="0097771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74A67" w:rsidRPr="0097771A" w:rsidRDefault="00474A67" w:rsidP="001D0713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D0713" w:rsidRPr="001B06A2" w:rsidRDefault="001D0713" w:rsidP="001D0713">
      <w:pPr>
        <w:pStyle w:val="a3"/>
        <w:numPr>
          <w:ilvl w:val="0"/>
          <w:numId w:val="17"/>
        </w:numPr>
        <w:spacing w:after="0" w:line="240" w:lineRule="auto"/>
        <w:ind w:left="709" w:hanging="709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D0713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Язык Конкурса – </w:t>
      </w:r>
      <w:r w:rsidRPr="001B06A2">
        <w:rPr>
          <w:rFonts w:ascii="Times New Roman" w:eastAsia="Calibri" w:hAnsi="Times New Roman" w:cs="Times New Roman"/>
          <w:sz w:val="28"/>
          <w:szCs w:val="28"/>
          <w:lang w:val="kk-KZ"/>
        </w:rPr>
        <w:t>английский</w:t>
      </w:r>
    </w:p>
    <w:p w:rsidR="001D0713" w:rsidRDefault="001D0713" w:rsidP="001D0713">
      <w:pPr>
        <w:pStyle w:val="a3"/>
        <w:spacing w:after="0" w:line="240" w:lineRule="auto"/>
        <w:ind w:left="709" w:hanging="709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2B63D3" w:rsidRDefault="002B63D3" w:rsidP="002B63D3">
      <w:pPr>
        <w:pStyle w:val="a3"/>
        <w:numPr>
          <w:ilvl w:val="0"/>
          <w:numId w:val="17"/>
        </w:numPr>
        <w:spacing w:after="0" w:line="240" w:lineRule="auto"/>
        <w:ind w:left="709" w:hanging="709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>Форма работы</w:t>
      </w:r>
    </w:p>
    <w:p w:rsidR="002B63D3" w:rsidRPr="00AF7D18" w:rsidRDefault="00AF7D18" w:rsidP="002B63D3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AF7D18">
        <w:rPr>
          <w:rFonts w:ascii="Times New Roman" w:eastAsia="Calibri" w:hAnsi="Times New Roman" w:cs="Times New Roman"/>
          <w:sz w:val="28"/>
          <w:szCs w:val="28"/>
          <w:lang w:val="kk-KZ"/>
        </w:rPr>
        <w:t>На конкурс п</w:t>
      </w:r>
      <w:r w:rsidR="006E5247">
        <w:rPr>
          <w:rFonts w:ascii="Times New Roman" w:eastAsia="Calibri" w:hAnsi="Times New Roman" w:cs="Times New Roman"/>
          <w:sz w:val="28"/>
          <w:szCs w:val="28"/>
          <w:lang w:val="kk-KZ"/>
        </w:rPr>
        <w:t>ринимаются письменные работы (эс</w:t>
      </w:r>
      <w:r w:rsidRPr="00AF7D18">
        <w:rPr>
          <w:rFonts w:ascii="Times New Roman" w:eastAsia="Calibri" w:hAnsi="Times New Roman" w:cs="Times New Roman"/>
          <w:sz w:val="28"/>
          <w:szCs w:val="28"/>
          <w:lang w:val="kk-KZ"/>
        </w:rPr>
        <w:t>се). Каждый участник может прислать на конкурс 1 работу.</w:t>
      </w:r>
    </w:p>
    <w:p w:rsidR="00AF7D18" w:rsidRDefault="00AF7D18" w:rsidP="002B63D3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6592" w:rsidRDefault="004D6592" w:rsidP="002B63D3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4D6592" w:rsidRPr="004D6592" w:rsidRDefault="00474A67" w:rsidP="004D6592">
      <w:pPr>
        <w:pStyle w:val="a3"/>
        <w:numPr>
          <w:ilvl w:val="0"/>
          <w:numId w:val="17"/>
        </w:numPr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4D6592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ar-SA"/>
        </w:rPr>
        <w:lastRenderedPageBreak/>
        <w:t>Требова</w:t>
      </w:r>
      <w:r w:rsidR="00760136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eastAsia="ar-SA"/>
        </w:rPr>
        <w:t>ния к оформлению письменной работы</w:t>
      </w:r>
    </w:p>
    <w:p w:rsidR="00474A67" w:rsidRPr="004D6592" w:rsidRDefault="004D6592" w:rsidP="004D6592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</w:t>
      </w:r>
      <w:r w:rsidR="00474A67"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Текст оформляется с учетом следующих требований: </w:t>
      </w:r>
    </w:p>
    <w:p w:rsidR="00474A67" w:rsidRPr="004D6592" w:rsidRDefault="00474A67" w:rsidP="004D6592">
      <w:pPr>
        <w:numPr>
          <w:ilvl w:val="0"/>
          <w:numId w:val="16"/>
        </w:numPr>
        <w:suppressAutoHyphens/>
        <w:spacing w:after="0" w:line="200" w:lineRule="atLeast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работа выполняется в текстовом редакторе 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Microsoft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Word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(97-2003); </w:t>
      </w:r>
    </w:p>
    <w:p w:rsidR="00474A67" w:rsidRPr="004D6592" w:rsidRDefault="00474A67" w:rsidP="004D6592">
      <w:pPr>
        <w:numPr>
          <w:ilvl w:val="0"/>
          <w:numId w:val="16"/>
        </w:numPr>
        <w:suppressAutoHyphens/>
        <w:spacing w:after="0" w:line="200" w:lineRule="atLeast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</w:pP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стиль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 xml:space="preserve"> Times New Roman, 14 </w:t>
      </w:r>
      <w:r w:rsidR="0096506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ar-SA"/>
        </w:rPr>
        <w:t>шрифт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 xml:space="preserve">, 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интервал</w:t>
      </w: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 xml:space="preserve"> 1; </w:t>
      </w:r>
    </w:p>
    <w:p w:rsidR="00474A67" w:rsidRPr="004D6592" w:rsidRDefault="00474A67" w:rsidP="004D6592">
      <w:pPr>
        <w:numPr>
          <w:ilvl w:val="0"/>
          <w:numId w:val="16"/>
        </w:numPr>
        <w:suppressAutoHyphens/>
        <w:spacing w:after="0" w:line="200" w:lineRule="atLeast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поля по 2 см. с каждой стороны; </w:t>
      </w:r>
    </w:p>
    <w:p w:rsidR="00474A67" w:rsidRPr="004D6592" w:rsidRDefault="00474A67" w:rsidP="004D6592">
      <w:pPr>
        <w:numPr>
          <w:ilvl w:val="0"/>
          <w:numId w:val="16"/>
        </w:numPr>
        <w:suppressAutoHyphens/>
        <w:spacing w:after="0" w:line="200" w:lineRule="atLeast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выравнивание по ширине;</w:t>
      </w:r>
    </w:p>
    <w:p w:rsidR="00474A67" w:rsidRDefault="00474A67" w:rsidP="004D6592">
      <w:pPr>
        <w:numPr>
          <w:ilvl w:val="0"/>
          <w:numId w:val="16"/>
        </w:numPr>
        <w:suppressAutoHyphens/>
        <w:spacing w:after="0" w:line="200" w:lineRule="atLeast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объем не более 1 печатной страницы формата А</w:t>
      </w:r>
      <w:proofErr w:type="gramStart"/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4</w:t>
      </w:r>
      <w:proofErr w:type="gramEnd"/>
      <w:r w:rsidRPr="004D65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4D6592" w:rsidRDefault="004D6592" w:rsidP="004D6592">
      <w:pPr>
        <w:suppressAutoHyphens/>
        <w:spacing w:after="0" w:line="200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74A67" w:rsidRPr="00760136" w:rsidRDefault="00474A67" w:rsidP="00760136">
      <w:pPr>
        <w:pStyle w:val="a3"/>
        <w:widowControl w:val="0"/>
        <w:numPr>
          <w:ilvl w:val="0"/>
          <w:numId w:val="17"/>
        </w:numPr>
        <w:tabs>
          <w:tab w:val="left" w:pos="7520"/>
        </w:tabs>
        <w:suppressAutoHyphens/>
        <w:autoSpaceDE w:val="0"/>
        <w:spacing w:after="0" w:line="200" w:lineRule="atLeast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601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ar-SA"/>
        </w:rPr>
        <w:t>Общие требования к оформлению работ</w:t>
      </w:r>
      <w:r w:rsidR="007601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ar-SA"/>
        </w:rPr>
        <w:t>ы</w:t>
      </w:r>
    </w:p>
    <w:p w:rsidR="00474A67" w:rsidRPr="00760136" w:rsidRDefault="00474A67" w:rsidP="00474A67">
      <w:pPr>
        <w:widowControl w:val="0"/>
        <w:tabs>
          <w:tab w:val="left" w:pos="7520"/>
        </w:tabs>
        <w:suppressAutoHyphens/>
        <w:autoSpaceDE w:val="0"/>
        <w:spacing w:after="0" w:line="200" w:lineRule="atLeast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76013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 обязательном порядке должны быть указаны:</w:t>
      </w:r>
      <w:r w:rsidRPr="0076013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ab/>
      </w:r>
    </w:p>
    <w:p w:rsidR="00474A67" w:rsidRPr="00760136" w:rsidRDefault="00474A67" w:rsidP="00760136">
      <w:pPr>
        <w:widowControl w:val="0"/>
        <w:numPr>
          <w:ilvl w:val="0"/>
          <w:numId w:val="15"/>
        </w:numPr>
        <w:tabs>
          <w:tab w:val="clear" w:pos="288"/>
          <w:tab w:val="num" w:pos="567"/>
        </w:tabs>
        <w:suppressAutoHyphens/>
        <w:autoSpaceDE w:val="0"/>
        <w:spacing w:after="0" w:line="200" w:lineRule="atLeast"/>
        <w:ind w:hanging="43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фамилия, имя, отчество автора;</w:t>
      </w:r>
    </w:p>
    <w:p w:rsidR="00474A67" w:rsidRPr="00760136" w:rsidRDefault="00474A67" w:rsidP="00760136">
      <w:pPr>
        <w:widowControl w:val="0"/>
        <w:numPr>
          <w:ilvl w:val="0"/>
          <w:numId w:val="15"/>
        </w:numPr>
        <w:tabs>
          <w:tab w:val="clear" w:pos="288"/>
          <w:tab w:val="num" w:pos="567"/>
        </w:tabs>
        <w:suppressAutoHyphens/>
        <w:autoSpaceDE w:val="0"/>
        <w:spacing w:after="0" w:line="200" w:lineRule="atLeast"/>
        <w:ind w:hanging="43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наименование учебного за</w:t>
      </w:r>
      <w:r w:rsidR="00760136" w:rsidRP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ведения, факультет, курс</w:t>
      </w:r>
    </w:p>
    <w:p w:rsidR="00474A67" w:rsidRPr="00760136" w:rsidRDefault="00474A67" w:rsidP="00536A90">
      <w:pPr>
        <w:spacing w:after="0" w:line="24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4A67" w:rsidRPr="00760136" w:rsidRDefault="00474A67" w:rsidP="0076013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760136">
        <w:rPr>
          <w:rFonts w:ascii="Times New Roman" w:eastAsia="Calibri" w:hAnsi="Times New Roman" w:cs="Times New Roman"/>
          <w:sz w:val="28"/>
          <w:szCs w:val="28"/>
          <w:lang w:val="kk-KZ"/>
        </w:rPr>
        <w:t>Письменная работа (эссе) принимается к участию в конкурсе при условии соблюдения требований к оформлению работы (см.</w:t>
      </w:r>
      <w:r w:rsidR="006E5247">
        <w:rPr>
          <w:rFonts w:ascii="Times New Roman" w:eastAsia="Calibri" w:hAnsi="Times New Roman" w:cs="Times New Roman"/>
          <w:sz w:val="28"/>
          <w:szCs w:val="28"/>
          <w:lang w:val="kk-KZ"/>
        </w:rPr>
        <w:t>выше</w:t>
      </w:r>
      <w:r w:rsidRPr="00760136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Требования к оформлению эссе)</w:t>
      </w:r>
    </w:p>
    <w:p w:rsidR="00474A67" w:rsidRDefault="00474A67" w:rsidP="008471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F40E71" w:rsidRPr="00F40E71" w:rsidRDefault="00F40E71" w:rsidP="0018183B">
      <w:pPr>
        <w:pStyle w:val="a3"/>
        <w:numPr>
          <w:ilvl w:val="0"/>
          <w:numId w:val="1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Pr="00F40E71">
        <w:rPr>
          <w:rFonts w:ascii="Times New Roman" w:eastAsia="Calibri" w:hAnsi="Times New Roman" w:cs="Times New Roman"/>
          <w:b/>
          <w:sz w:val="28"/>
          <w:szCs w:val="28"/>
        </w:rPr>
        <w:t>ценка участников конкурса</w:t>
      </w:r>
    </w:p>
    <w:p w:rsidR="00F40E71" w:rsidRPr="0084719B" w:rsidRDefault="00F40E71" w:rsidP="00F40E7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719B">
        <w:rPr>
          <w:rFonts w:ascii="Times New Roman" w:eastAsia="Calibri" w:hAnsi="Times New Roman" w:cs="Times New Roman"/>
          <w:sz w:val="28"/>
          <w:szCs w:val="28"/>
        </w:rPr>
        <w:t>Для подведения итогов конкурса и определения победи</w:t>
      </w:r>
      <w:r w:rsidR="0018183B">
        <w:rPr>
          <w:rFonts w:ascii="Times New Roman" w:eastAsia="Calibri" w:hAnsi="Times New Roman" w:cs="Times New Roman"/>
          <w:sz w:val="28"/>
          <w:szCs w:val="28"/>
        </w:rPr>
        <w:t>телей и призеров создается жюри</w:t>
      </w:r>
      <w:r w:rsidRPr="0084719B">
        <w:rPr>
          <w:rFonts w:ascii="Times New Roman" w:eastAsia="Calibri" w:hAnsi="Times New Roman" w:cs="Times New Roman"/>
          <w:sz w:val="28"/>
          <w:szCs w:val="28"/>
        </w:rPr>
        <w:t xml:space="preserve"> из числа сотрудников и преподавателей вуза.</w:t>
      </w:r>
    </w:p>
    <w:p w:rsidR="00F40E71" w:rsidRDefault="00F40E71" w:rsidP="00F40E7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F2114D" w:rsidRPr="00F40E71" w:rsidRDefault="00760136" w:rsidP="00F40E71">
      <w:pPr>
        <w:pStyle w:val="a3"/>
        <w:numPr>
          <w:ilvl w:val="0"/>
          <w:numId w:val="18"/>
        </w:numPr>
        <w:tabs>
          <w:tab w:val="left" w:pos="567"/>
        </w:tabs>
        <w:spacing w:after="0" w:line="240" w:lineRule="auto"/>
        <w:ind w:hanging="502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F40E71">
        <w:rPr>
          <w:rFonts w:ascii="Times New Roman" w:eastAsia="Calibri" w:hAnsi="Times New Roman" w:cs="Times New Roman"/>
          <w:b/>
          <w:sz w:val="28"/>
          <w:szCs w:val="28"/>
          <w:lang w:val="kk-KZ"/>
        </w:rPr>
        <w:t>Критерии оценивания эссе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 xml:space="preserve">1) Решение </w:t>
      </w:r>
      <w:r w:rsidR="00F40E71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коммуникативной задачи (5</w:t>
      </w:r>
      <w:r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 xml:space="preserve"> балла)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 оценивают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ли в вашей работе вступление с постановкой проблемы (перефразируйте проблему);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высказано ли мнение автора по предложенной проблеме с аргументами;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представлена ли в вашем </w:t>
      </w:r>
      <w:r w:rsid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эссе</w:t>
      </w: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противоположная точка зрения;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ли объяснение, почему автор не согласен с другой точкой зрения (контраргументы);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есть ли в конце вашего </w:t>
      </w:r>
      <w:r w:rsid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эссе</w:t>
      </w: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заключительная фраза с выводом;</w:t>
      </w:r>
    </w:p>
    <w:p w:rsidR="00F2114D" w:rsidRPr="00F2114D" w:rsidRDefault="00F2114D" w:rsidP="00760136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ли вы выбрали стиль для оформления высказывания (нейтральный)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2) Организация текс</w:t>
      </w:r>
      <w:r w:rsidR="00F40E71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та (5</w:t>
      </w:r>
      <w:r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 xml:space="preserve"> </w:t>
      </w:r>
      <w:r w:rsidR="00F40E71" w:rsidRPr="00F40E71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баллов</w:t>
      </w:r>
      <w:r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 оценивают</w:t>
      </w:r>
    </w:p>
    <w:p w:rsidR="00F2114D" w:rsidRPr="00F2114D" w:rsidRDefault="00F2114D" w:rsidP="00760136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насколько логично вы построили высказывание;</w:t>
      </w:r>
    </w:p>
    <w:p w:rsidR="00F2114D" w:rsidRPr="00F2114D" w:rsidRDefault="00F2114D" w:rsidP="00760136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ли использованы вами средства логической связи (союзы, вводные слова, местоимения);</w:t>
      </w:r>
    </w:p>
    <w:p w:rsidR="00F2114D" w:rsidRPr="00F2114D" w:rsidRDefault="00760136" w:rsidP="00760136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есть ли деление на абзацы </w:t>
      </w:r>
    </w:p>
    <w:p w:rsidR="00F2114D" w:rsidRPr="00F2114D" w:rsidRDefault="00F40E71" w:rsidP="00760136">
      <w:pPr>
        <w:tabs>
          <w:tab w:val="left" w:pos="567"/>
        </w:tabs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3) Лексическое оформление (5</w:t>
      </w:r>
      <w:r w:rsidR="00F2114D"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 xml:space="preserve"> </w:t>
      </w:r>
      <w:r w:rsidRPr="00F40E71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баллов</w:t>
      </w:r>
      <w:r w:rsidR="00F2114D"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 оценивают</w:t>
      </w:r>
    </w:p>
    <w:p w:rsidR="00F2114D" w:rsidRPr="00F2114D" w:rsidRDefault="00F2114D" w:rsidP="00760136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соответствует ли лексика, которую вы использовали в высказывании, поставленной коммуникативной задаче;</w:t>
      </w:r>
    </w:p>
    <w:p w:rsidR="00F2114D" w:rsidRPr="00F2114D" w:rsidRDefault="00F2114D" w:rsidP="00760136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правильность употребления лексических словосочетаний и способов словооб</w:t>
      </w:r>
      <w:r w:rsid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разования</w:t>
      </w: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2114D" w:rsidRPr="00F2114D" w:rsidRDefault="00F2114D" w:rsidP="00760136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 словарный запас и разнообразие используемой лексики (синонимы, антонимы,</w:t>
      </w:r>
      <w:r w:rsid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фразеологизмы)</w:t>
      </w:r>
    </w:p>
    <w:p w:rsidR="00F2114D" w:rsidRPr="00F2114D" w:rsidRDefault="00F40E71" w:rsidP="00760136">
      <w:pPr>
        <w:tabs>
          <w:tab w:val="left" w:pos="567"/>
        </w:tabs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4) Грамматика (5 баллов</w:t>
      </w:r>
      <w:r w:rsidR="00F2114D"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 оценивают</w:t>
      </w:r>
    </w:p>
    <w:p w:rsidR="00F2114D" w:rsidRPr="00F2114D" w:rsidRDefault="00F2114D" w:rsidP="00760136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соответствует ли выбор грамматических конструкций цели высказывания;</w:t>
      </w:r>
    </w:p>
    <w:p w:rsidR="00F2114D" w:rsidRPr="00F2114D" w:rsidRDefault="00F2114D" w:rsidP="00760136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грубых грамма</w:t>
      </w:r>
      <w:r w:rsidR="00760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тических ошибок (допускаются 2-</w:t>
      </w: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ошибки);</w:t>
      </w:r>
    </w:p>
    <w:p w:rsidR="00F2114D" w:rsidRPr="00F2114D" w:rsidRDefault="00F2114D" w:rsidP="00760136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разнообразие и сложность использованных грамматических средств</w:t>
      </w:r>
    </w:p>
    <w:p w:rsidR="00F2114D" w:rsidRPr="00F2114D" w:rsidRDefault="00F40E71" w:rsidP="00760136">
      <w:pPr>
        <w:tabs>
          <w:tab w:val="left" w:pos="567"/>
        </w:tabs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5) Орфография и пунктуация (3</w:t>
      </w:r>
      <w:r w:rsidR="00F2114D" w:rsidRPr="00F2114D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 xml:space="preserve"> балла)</w:t>
      </w:r>
    </w:p>
    <w:p w:rsidR="00F2114D" w:rsidRPr="00F2114D" w:rsidRDefault="00F2114D" w:rsidP="00760136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Эксперты оценивают</w:t>
      </w:r>
    </w:p>
    <w:p w:rsidR="00F2114D" w:rsidRPr="00F2114D" w:rsidRDefault="00F2114D" w:rsidP="00760136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соблюдаете ли вы правила пунктуации в английском языке (заглавная буква, точка, запятая, восклицательный и вопросительный знак);</w:t>
      </w:r>
    </w:p>
    <w:p w:rsidR="00F2114D" w:rsidRPr="00F2114D" w:rsidRDefault="00F2114D" w:rsidP="00760136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11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соблюдаете ли вы нормы орфографии в английском языке</w:t>
      </w:r>
    </w:p>
    <w:p w:rsidR="0084719B" w:rsidRPr="0084719B" w:rsidRDefault="0084719B" w:rsidP="00F40E7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742581" w:rsidRPr="0018183B" w:rsidRDefault="0018183B" w:rsidP="0018183B">
      <w:pPr>
        <w:pStyle w:val="a3"/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>Н</w:t>
      </w:r>
      <w:r w:rsidRPr="0018183B">
        <w:rPr>
          <w:rFonts w:ascii="Times New Roman" w:eastAsia="Calibri" w:hAnsi="Times New Roman" w:cs="Times New Roman"/>
          <w:b/>
          <w:sz w:val="28"/>
          <w:szCs w:val="28"/>
          <w:lang w:val="kk-KZ"/>
        </w:rPr>
        <w:t>оминации конкурса</w:t>
      </w:r>
    </w:p>
    <w:p w:rsidR="001A0595" w:rsidRPr="00474A67" w:rsidRDefault="00742581" w:rsidP="001818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A67">
        <w:rPr>
          <w:rFonts w:ascii="Times New Roman" w:hAnsi="Times New Roman" w:cs="Times New Roman"/>
          <w:sz w:val="28"/>
          <w:szCs w:val="28"/>
          <w:lang w:val="kk-KZ"/>
        </w:rPr>
        <w:t>За лучшее раскрытие темы эссе</w:t>
      </w:r>
    </w:p>
    <w:p w:rsidR="00742581" w:rsidRDefault="00742581" w:rsidP="001818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A67">
        <w:rPr>
          <w:rFonts w:ascii="Times New Roman" w:hAnsi="Times New Roman" w:cs="Times New Roman"/>
          <w:sz w:val="28"/>
          <w:szCs w:val="28"/>
          <w:lang w:val="kk-KZ"/>
        </w:rPr>
        <w:t xml:space="preserve">За </w:t>
      </w:r>
      <w:r w:rsidR="004D6592">
        <w:rPr>
          <w:rFonts w:ascii="Times New Roman" w:hAnsi="Times New Roman" w:cs="Times New Roman"/>
          <w:sz w:val="28"/>
          <w:szCs w:val="28"/>
          <w:lang w:val="kk-KZ"/>
        </w:rPr>
        <w:t>креативный подход к написанию эссе</w:t>
      </w:r>
    </w:p>
    <w:p w:rsidR="002E4B67" w:rsidRDefault="00F40E71" w:rsidP="001818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За убедительную аргументацию авто</w:t>
      </w:r>
      <w:r w:rsidR="00207955">
        <w:rPr>
          <w:rFonts w:ascii="Times New Roman" w:hAnsi="Times New Roman" w:cs="Times New Roman"/>
          <w:sz w:val="28"/>
          <w:szCs w:val="28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ской позиции</w:t>
      </w:r>
    </w:p>
    <w:p w:rsidR="0018183B" w:rsidRDefault="0018183B" w:rsidP="0018183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 разнообразие словарного запаса и умение применять его в контексте</w:t>
      </w:r>
    </w:p>
    <w:p w:rsidR="0018183B" w:rsidRDefault="0018183B" w:rsidP="0018183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 разнообразие, сложность и точность грамматических констр</w:t>
      </w:r>
      <w:r w:rsidR="0097771A">
        <w:rPr>
          <w:rFonts w:ascii="Times New Roman" w:eastAsia="Calibri" w:hAnsi="Times New Roman" w:cs="Times New Roman"/>
          <w:sz w:val="28"/>
          <w:szCs w:val="28"/>
        </w:rPr>
        <w:t>укц</w:t>
      </w:r>
      <w:r>
        <w:rPr>
          <w:rFonts w:ascii="Times New Roman" w:eastAsia="Calibri" w:hAnsi="Times New Roman" w:cs="Times New Roman"/>
          <w:sz w:val="28"/>
          <w:szCs w:val="28"/>
        </w:rPr>
        <w:t>ий</w:t>
      </w:r>
    </w:p>
    <w:p w:rsidR="009B497E" w:rsidRPr="006E5247" w:rsidRDefault="009B497E" w:rsidP="009B497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7771A" w:rsidRPr="009B497E" w:rsidRDefault="0097771A" w:rsidP="009B497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B497E">
        <w:rPr>
          <w:rFonts w:ascii="Times New Roman" w:eastAsia="Calibri" w:hAnsi="Times New Roman" w:cs="Times New Roman"/>
          <w:b/>
          <w:sz w:val="28"/>
          <w:szCs w:val="28"/>
        </w:rPr>
        <w:t>Контактная информация</w:t>
      </w:r>
    </w:p>
    <w:p w:rsidR="0097771A" w:rsidRPr="0097771A" w:rsidRDefault="0097771A" w:rsidP="0097771A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Контактные лица: </w:t>
      </w:r>
      <w:proofErr w:type="spellStart"/>
      <w:r w:rsidR="005C178D">
        <w:rPr>
          <w:rFonts w:ascii="Times New Roman" w:eastAsia="Calibri" w:hAnsi="Times New Roman" w:cs="Times New Roman"/>
          <w:sz w:val="28"/>
          <w:szCs w:val="28"/>
        </w:rPr>
        <w:t>Рахметкалиева</w:t>
      </w:r>
      <w:proofErr w:type="spellEnd"/>
      <w:r w:rsidR="005C17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C178D">
        <w:rPr>
          <w:rFonts w:ascii="Times New Roman" w:eastAsia="Calibri" w:hAnsi="Times New Roman" w:cs="Times New Roman"/>
          <w:sz w:val="28"/>
          <w:szCs w:val="28"/>
        </w:rPr>
        <w:t>Маржан</w:t>
      </w:r>
      <w:proofErr w:type="spellEnd"/>
      <w:r w:rsidR="005C17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C178D">
        <w:rPr>
          <w:rFonts w:ascii="Times New Roman" w:eastAsia="Calibri" w:hAnsi="Times New Roman" w:cs="Times New Roman"/>
          <w:sz w:val="28"/>
          <w:szCs w:val="28"/>
        </w:rPr>
        <w:t>Тлековна</w:t>
      </w:r>
      <w:proofErr w:type="spellEnd"/>
      <w:r w:rsidR="00E345C8">
        <w:rPr>
          <w:rFonts w:ascii="Times New Roman" w:eastAsia="Calibri" w:hAnsi="Times New Roman" w:cs="Times New Roman"/>
          <w:sz w:val="28"/>
          <w:szCs w:val="28"/>
        </w:rPr>
        <w:t xml:space="preserve"> (87770656767)</w:t>
      </w:r>
      <w:r w:rsidRPr="0097771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2325B">
        <w:rPr>
          <w:rFonts w:ascii="Times New Roman" w:eastAsia="Calibri" w:hAnsi="Times New Roman" w:cs="Times New Roman"/>
          <w:sz w:val="28"/>
          <w:szCs w:val="28"/>
        </w:rPr>
        <w:t>ст</w:t>
      </w:r>
      <w:proofErr w:type="gramStart"/>
      <w:r w:rsidR="0002325B">
        <w:rPr>
          <w:rFonts w:ascii="Times New Roman" w:eastAsia="Calibri" w:hAnsi="Times New Roman" w:cs="Times New Roman"/>
          <w:sz w:val="28"/>
          <w:szCs w:val="28"/>
        </w:rPr>
        <w:t>.</w:t>
      </w:r>
      <w:r w:rsidR="005C178D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="005C178D">
        <w:rPr>
          <w:rFonts w:ascii="Times New Roman" w:eastAsia="Calibri" w:hAnsi="Times New Roman" w:cs="Times New Roman"/>
          <w:sz w:val="28"/>
          <w:szCs w:val="28"/>
        </w:rPr>
        <w:t>реподаватель кафедры</w:t>
      </w:r>
      <w:r w:rsidR="0002325B">
        <w:rPr>
          <w:rFonts w:ascii="Times New Roman" w:eastAsia="Calibri" w:hAnsi="Times New Roman" w:cs="Times New Roman"/>
          <w:sz w:val="28"/>
          <w:szCs w:val="28"/>
        </w:rPr>
        <w:t xml:space="preserve"> иностранных языков ВК</w:t>
      </w:r>
      <w:r w:rsidRPr="0097771A">
        <w:rPr>
          <w:rFonts w:ascii="Times New Roman" w:eastAsia="Calibri" w:hAnsi="Times New Roman" w:cs="Times New Roman"/>
          <w:sz w:val="28"/>
          <w:szCs w:val="28"/>
        </w:rPr>
        <w:t xml:space="preserve">ТУ </w:t>
      </w:r>
      <w:proofErr w:type="spellStart"/>
      <w:r w:rsidRPr="0097771A">
        <w:rPr>
          <w:rFonts w:ascii="Times New Roman" w:eastAsia="Calibri" w:hAnsi="Times New Roman" w:cs="Times New Roman"/>
          <w:sz w:val="28"/>
          <w:szCs w:val="28"/>
        </w:rPr>
        <w:t>им.Д.Серикбаева</w:t>
      </w:r>
      <w:proofErr w:type="spellEnd"/>
    </w:p>
    <w:p w:rsidR="0097771A" w:rsidRPr="0097771A" w:rsidRDefault="0097771A" w:rsidP="0097771A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7771A" w:rsidRPr="0097771A" w:rsidRDefault="0097771A" w:rsidP="0097771A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7771A" w:rsidRPr="0097771A" w:rsidRDefault="0097771A" w:rsidP="0097771A">
      <w:pPr>
        <w:pStyle w:val="a3"/>
        <w:spacing w:after="0" w:line="240" w:lineRule="auto"/>
        <w:ind w:left="50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8183B" w:rsidRPr="0084719B" w:rsidRDefault="0018183B" w:rsidP="0018183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84719B">
        <w:rPr>
          <w:rFonts w:ascii="Times New Roman" w:eastAsia="Calibri" w:hAnsi="Times New Roman" w:cs="Times New Roman"/>
          <w:sz w:val="28"/>
          <w:szCs w:val="28"/>
        </w:rPr>
        <w:t>Победители награждаются дипломами</w:t>
      </w:r>
      <w:r w:rsidRPr="0084719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и </w:t>
      </w:r>
      <w:r w:rsidR="005C178D" w:rsidRPr="005C178D">
        <w:rPr>
          <w:rFonts w:ascii="Times New Roman" w:eastAsia="Calibri" w:hAnsi="Times New Roman" w:cs="Times New Roman"/>
          <w:sz w:val="28"/>
          <w:szCs w:val="28"/>
          <w:lang w:val="kk-KZ"/>
        </w:rPr>
        <w:t>памятными</w:t>
      </w:r>
      <w:r w:rsidRPr="005C178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призами.</w:t>
      </w:r>
    </w:p>
    <w:p w:rsidR="004D6592" w:rsidRPr="00474A67" w:rsidRDefault="004D659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D6592" w:rsidRPr="00474A67" w:rsidSect="0084719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8"/>
        </w:tabs>
        <w:ind w:left="720" w:hanging="360"/>
      </w:pPr>
      <w:rPr>
        <w:b/>
      </w:rPr>
    </w:lvl>
  </w:abstractNum>
  <w:abstractNum w:abstractNumId="1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288"/>
        </w:tabs>
        <w:ind w:left="432" w:hanging="288"/>
      </w:pPr>
      <w:rPr>
        <w:rFonts w:ascii="Symbol" w:hAnsi="Symbol"/>
        <w:b/>
      </w:rPr>
    </w:lvl>
  </w:abstractNum>
  <w:abstractNum w:abstractNumId="2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288"/>
        </w:tabs>
        <w:ind w:left="720" w:hanging="360"/>
      </w:pPr>
      <w:rPr>
        <w:rFonts w:ascii="Symbol" w:hAnsi="Symbol" w:cs="OpenSymbol"/>
      </w:rPr>
    </w:lvl>
  </w:abstractNum>
  <w:abstractNum w:abstractNumId="3">
    <w:nsid w:val="00000005"/>
    <w:multiLevelType w:val="singleLevel"/>
    <w:tmpl w:val="00000005"/>
    <w:name w:val="WW8Num6"/>
    <w:lvl w:ilvl="0">
      <w:start w:val="1"/>
      <w:numFmt w:val="upperRoman"/>
      <w:lvlText w:val="%1."/>
      <w:lvlJc w:val="left"/>
      <w:pPr>
        <w:tabs>
          <w:tab w:val="num" w:pos="288"/>
        </w:tabs>
        <w:ind w:left="0" w:firstLine="0"/>
      </w:pPr>
    </w:lvl>
  </w:abstractNum>
  <w:abstractNum w:abstractNumId="4">
    <w:nsid w:val="12062C63"/>
    <w:multiLevelType w:val="hybridMultilevel"/>
    <w:tmpl w:val="E45E73E4"/>
    <w:lvl w:ilvl="0" w:tplc="7FEACA34">
      <w:start w:val="1"/>
      <w:numFmt w:val="decimal"/>
      <w:lvlText w:val="%1."/>
      <w:lvlJc w:val="left"/>
      <w:pPr>
        <w:ind w:left="850" w:hanging="708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50590"/>
    <w:multiLevelType w:val="hybridMultilevel"/>
    <w:tmpl w:val="245AE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6D4A40"/>
    <w:multiLevelType w:val="multilevel"/>
    <w:tmpl w:val="8838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A131A9A"/>
    <w:multiLevelType w:val="multilevel"/>
    <w:tmpl w:val="975E9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B3B735A"/>
    <w:multiLevelType w:val="hybridMultilevel"/>
    <w:tmpl w:val="0C2661E4"/>
    <w:lvl w:ilvl="0" w:tplc="40626F4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6E5C6F"/>
    <w:multiLevelType w:val="multilevel"/>
    <w:tmpl w:val="CFB2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A0B4D7D"/>
    <w:multiLevelType w:val="hybridMultilevel"/>
    <w:tmpl w:val="11B8FC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903822"/>
    <w:multiLevelType w:val="hybridMultilevel"/>
    <w:tmpl w:val="5E8ED3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EB7429"/>
    <w:multiLevelType w:val="hybridMultilevel"/>
    <w:tmpl w:val="3244C05C"/>
    <w:lvl w:ilvl="0" w:tplc="98BE25B0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52026281"/>
    <w:multiLevelType w:val="multilevel"/>
    <w:tmpl w:val="75B63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2C05B48"/>
    <w:multiLevelType w:val="multilevel"/>
    <w:tmpl w:val="4B0E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3C56FEA"/>
    <w:multiLevelType w:val="hybridMultilevel"/>
    <w:tmpl w:val="5B18198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6E62A03"/>
    <w:multiLevelType w:val="hybridMultilevel"/>
    <w:tmpl w:val="FA02BDBA"/>
    <w:lvl w:ilvl="0" w:tplc="A7C4B15E">
      <w:start w:val="4"/>
      <w:numFmt w:val="bullet"/>
      <w:lvlText w:val="•"/>
      <w:lvlJc w:val="left"/>
      <w:pPr>
        <w:ind w:left="1110" w:hanging="75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BC59C6"/>
    <w:multiLevelType w:val="hybridMultilevel"/>
    <w:tmpl w:val="4E50DE74"/>
    <w:lvl w:ilvl="0" w:tplc="B9A8D574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16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14"/>
  </w:num>
  <w:num w:numId="10">
    <w:abstractNumId w:val="9"/>
  </w:num>
  <w:num w:numId="11">
    <w:abstractNumId w:val="15"/>
  </w:num>
  <w:num w:numId="12">
    <w:abstractNumId w:val="3"/>
  </w:num>
  <w:num w:numId="13">
    <w:abstractNumId w:val="12"/>
  </w:num>
  <w:num w:numId="14">
    <w:abstractNumId w:val="0"/>
  </w:num>
  <w:num w:numId="15">
    <w:abstractNumId w:val="1"/>
  </w:num>
  <w:num w:numId="16">
    <w:abstractNumId w:val="2"/>
  </w:num>
  <w:num w:numId="17">
    <w:abstractNumId w:val="4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A5E65"/>
    <w:rsid w:val="0002325B"/>
    <w:rsid w:val="000367C0"/>
    <w:rsid w:val="00067269"/>
    <w:rsid w:val="000A4D34"/>
    <w:rsid w:val="000D6C09"/>
    <w:rsid w:val="000F6A68"/>
    <w:rsid w:val="0018183B"/>
    <w:rsid w:val="001914D4"/>
    <w:rsid w:val="00196C91"/>
    <w:rsid w:val="001A0595"/>
    <w:rsid w:val="001B06A2"/>
    <w:rsid w:val="001D0713"/>
    <w:rsid w:val="002044A0"/>
    <w:rsid w:val="00207955"/>
    <w:rsid w:val="002554E6"/>
    <w:rsid w:val="002B63D3"/>
    <w:rsid w:val="002C543C"/>
    <w:rsid w:val="002E4B67"/>
    <w:rsid w:val="00371F75"/>
    <w:rsid w:val="00390CA6"/>
    <w:rsid w:val="003D7EB2"/>
    <w:rsid w:val="004232E4"/>
    <w:rsid w:val="00474A67"/>
    <w:rsid w:val="004D5D36"/>
    <w:rsid w:val="004D6592"/>
    <w:rsid w:val="00536A90"/>
    <w:rsid w:val="005C178D"/>
    <w:rsid w:val="006E5247"/>
    <w:rsid w:val="006F1F39"/>
    <w:rsid w:val="00742581"/>
    <w:rsid w:val="00760136"/>
    <w:rsid w:val="00801F3A"/>
    <w:rsid w:val="0084719B"/>
    <w:rsid w:val="00852174"/>
    <w:rsid w:val="008639C8"/>
    <w:rsid w:val="00940288"/>
    <w:rsid w:val="0096506C"/>
    <w:rsid w:val="0097771A"/>
    <w:rsid w:val="009B497E"/>
    <w:rsid w:val="009F4C94"/>
    <w:rsid w:val="00A74393"/>
    <w:rsid w:val="00A8559F"/>
    <w:rsid w:val="00AA5E65"/>
    <w:rsid w:val="00AF7D18"/>
    <w:rsid w:val="00B870DF"/>
    <w:rsid w:val="00BE3A31"/>
    <w:rsid w:val="00C7338B"/>
    <w:rsid w:val="00CF6A6C"/>
    <w:rsid w:val="00D164C1"/>
    <w:rsid w:val="00D963EA"/>
    <w:rsid w:val="00DA3602"/>
    <w:rsid w:val="00DB5D5B"/>
    <w:rsid w:val="00E02558"/>
    <w:rsid w:val="00E345C8"/>
    <w:rsid w:val="00F2114D"/>
    <w:rsid w:val="00F40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6A9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777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6A9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777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57F83-96B0-4CE4-9AD5-2B9AAFA54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840</TotalTime>
  <Pages>1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Пользователь Windows</cp:lastModifiedBy>
  <cp:revision>23</cp:revision>
  <dcterms:created xsi:type="dcterms:W3CDTF">2019-01-24T07:17:00Z</dcterms:created>
  <dcterms:modified xsi:type="dcterms:W3CDTF">2021-02-23T07:10:00Z</dcterms:modified>
</cp:coreProperties>
</file>